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2D" w:rsidRPr="00141A40" w:rsidRDefault="00CD4A4D" w:rsidP="00141A40">
      <w:pPr>
        <w:spacing w:after="0" w:line="240" w:lineRule="auto"/>
        <w:ind w:left="-426" w:hanging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7043840" cy="91154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уд 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301" cy="912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1A4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41A4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337703">
        <w:rPr>
          <w:rFonts w:ascii="Times New Roman" w:hAnsi="Times New Roman" w:cs="Times New Roman"/>
          <w:sz w:val="26"/>
          <w:szCs w:val="26"/>
        </w:rPr>
        <w:t>2</w:t>
      </w:r>
      <w:r w:rsidR="00CD4A4D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141A40">
        <w:rPr>
          <w:rFonts w:ascii="Times New Roman" w:hAnsi="Times New Roman" w:cs="Times New Roman"/>
          <w:sz w:val="26"/>
          <w:szCs w:val="26"/>
        </w:rPr>
        <w:t>г;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Математика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России от 18.04.2014 №350)</w:t>
      </w:r>
      <w:r w:rsidR="00337703">
        <w:rPr>
          <w:rFonts w:ascii="Times New Roman" w:hAnsi="Times New Roman" w:cs="Times New Roman"/>
          <w:sz w:val="26"/>
          <w:szCs w:val="26"/>
        </w:rPr>
        <w:t>;</w:t>
      </w:r>
      <w:r w:rsidRPr="00141A4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337703" w:rsidRPr="00D73064" w:rsidRDefault="00337703" w:rsidP="003377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CD4A4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1A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Анастасия Олеговна</w:t>
      </w:r>
    </w:p>
    <w:p w:rsidR="00D81E26" w:rsidRPr="00141A40" w:rsidRDefault="00D81E26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4B95" w:rsidRPr="00141A40" w:rsidRDefault="00344B95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344B95" w:rsidRPr="00141A40" w:rsidSect="00344B95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141A40">
        <w:rPr>
          <w:b/>
          <w:sz w:val="26"/>
          <w:szCs w:val="26"/>
        </w:rPr>
        <w:lastRenderedPageBreak/>
        <w:t>СОДЕРЖАНИЕ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proofErr w:type="gramStart"/>
            <w:r w:rsidRPr="00141A40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651C2D" w:rsidRPr="00141A40" w:rsidRDefault="00651C2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51C2D" w:rsidRPr="00141A40" w:rsidTr="00651C2D">
        <w:trPr>
          <w:trHeight w:val="670"/>
        </w:trPr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141A4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51C2D" w:rsidRPr="00141A40" w:rsidRDefault="0084659D" w:rsidP="00846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ОУД.04 </w:t>
      </w:r>
      <w:r w:rsidR="00651C2D" w:rsidRPr="00141A40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1A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1A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1A4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1A4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1A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1C2D" w:rsidRPr="0084659D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Style w:val="layout"/>
          <w:rFonts w:ascii="Times New Roman" w:hAnsi="Times New Roman" w:cs="Times New Roman"/>
          <w:color w:val="000000"/>
          <w:sz w:val="26"/>
          <w:szCs w:val="26"/>
        </w:rPr>
      </w:pPr>
      <w:r w:rsidRPr="0084659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84659D">
        <w:rPr>
          <w:rStyle w:val="layout"/>
          <w:rFonts w:ascii="Times New Roman" w:hAnsi="Times New Roman" w:cs="Times New Roman"/>
          <w:color w:val="000000"/>
          <w:sz w:val="26"/>
          <w:szCs w:val="26"/>
        </w:rPr>
        <w:t xml:space="preserve"> цикл.</w:t>
      </w:r>
    </w:p>
    <w:p w:rsidR="0084659D" w:rsidRPr="00141A40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71171" w:rsidRPr="00141A40" w:rsidRDefault="00A71171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Рабочая программа ориентирована на достижение следующих </w:t>
      </w:r>
      <w:r w:rsidRPr="00141A40">
        <w:rPr>
          <w:rFonts w:ascii="Times New Roman" w:hAnsi="Times New Roman" w:cs="Times New Roman"/>
          <w:b/>
          <w:sz w:val="26"/>
          <w:szCs w:val="26"/>
        </w:rPr>
        <w:t>целей: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651C2D" w:rsidRPr="0084659D" w:rsidRDefault="00822A64" w:rsidP="0084659D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</w:t>
      </w:r>
      <w:r w:rsidR="00A71171" w:rsidRPr="00141A40">
        <w:rPr>
          <w:rFonts w:ascii="Times New Roman" w:hAnsi="Times New Roman" w:cs="Times New Roman"/>
          <w:sz w:val="26"/>
          <w:szCs w:val="26"/>
        </w:rPr>
        <w:t>формированноти</w:t>
      </w:r>
      <w:proofErr w:type="spellEnd"/>
      <w:r w:rsidR="00A71171"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141A40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651C2D" w:rsidRPr="00141A40" w:rsidRDefault="00651C2D" w:rsidP="00141A40">
      <w:p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>готовность и способность к самостоятельной творческой и ответственной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41A40">
        <w:rPr>
          <w:rFonts w:ascii="Times New Roman" w:hAnsi="Times New Roman" w:cs="Times New Roman"/>
          <w:b/>
          <w:sz w:val="26"/>
          <w:szCs w:val="26"/>
        </w:rPr>
        <w:t>: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6639A1" w:rsidRPr="0084659D" w:rsidRDefault="00651C2D" w:rsidP="0084659D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141A40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141A40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651C2D" w:rsidRPr="0084659D" w:rsidRDefault="00651C2D" w:rsidP="0084659D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651C2D" w:rsidRPr="00141A40" w:rsidRDefault="00651C2D" w:rsidP="00141A40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</w:t>
      </w:r>
      <w:r w:rsidR="00822A64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выбирать типовые методы и способы выполнения профессиональных задач, оценивать их эффективность и качество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Осуществлять </w:t>
      </w:r>
      <w:r w:rsidR="0084659D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поиск и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информации, необходимой для эффективного вы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полнения профессиональных задач, профессионального и личностного развития.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51C2D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6. Работать в 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коллективе и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команде, эффективно общаться с коллегами, руководством, клиентами.</w:t>
      </w:r>
    </w:p>
    <w:p w:rsidR="00337703" w:rsidRPr="00CF71E2" w:rsidRDefault="00337703" w:rsidP="003377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Математика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337703" w:rsidRDefault="00337703" w:rsidP="0033770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337703" w:rsidRPr="00337703" w:rsidRDefault="00337703" w:rsidP="00337703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37703">
        <w:rPr>
          <w:rFonts w:ascii="Times New Roman" w:hAnsi="Times New Roman" w:cs="Times New Roman"/>
          <w:b/>
          <w:sz w:val="26"/>
          <w:szCs w:val="26"/>
        </w:rPr>
        <w:t>ЛР.9</w:t>
      </w:r>
      <w:r w:rsidRPr="00337703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</w:t>
      </w:r>
      <w:proofErr w:type="spellStart"/>
      <w:r w:rsidRPr="0033770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337703" w:rsidRPr="00337703" w:rsidRDefault="00337703" w:rsidP="00337703">
      <w:pPr>
        <w:jc w:val="both"/>
        <w:rPr>
          <w:rFonts w:ascii="Times New Roman" w:hAnsi="Times New Roman" w:cs="Times New Roman"/>
          <w:sz w:val="26"/>
          <w:szCs w:val="26"/>
        </w:rPr>
      </w:pPr>
      <w:r w:rsidRPr="0033770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337703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37703" w:rsidRPr="00337703" w:rsidRDefault="00337703" w:rsidP="003377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37703">
        <w:rPr>
          <w:rFonts w:ascii="Times New Roman" w:hAnsi="Times New Roman" w:cs="Times New Roman"/>
          <w:b/>
          <w:sz w:val="26"/>
          <w:szCs w:val="26"/>
        </w:rPr>
        <w:t>ЛР.12</w:t>
      </w:r>
      <w:r w:rsidRPr="00337703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4306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Содержание дисциплины имеет </w:t>
      </w:r>
      <w:proofErr w:type="spellStart"/>
      <w:r w:rsidR="0084659D">
        <w:rPr>
          <w:sz w:val="26"/>
          <w:szCs w:val="26"/>
        </w:rPr>
        <w:t>меж</w:t>
      </w:r>
      <w:r w:rsidR="0084659D" w:rsidRPr="00141A40">
        <w:rPr>
          <w:sz w:val="26"/>
          <w:szCs w:val="26"/>
        </w:rPr>
        <w:t>предметные</w:t>
      </w:r>
      <w:proofErr w:type="spellEnd"/>
      <w:r w:rsidRPr="00141A40">
        <w:rPr>
          <w:sz w:val="26"/>
          <w:szCs w:val="26"/>
        </w:rPr>
        <w:t xml:space="preserve"> связи с дисциплинами общеобразовательного цикла – физика, информ</w:t>
      </w:r>
      <w:r w:rsidR="007C4306" w:rsidRPr="00141A40">
        <w:rPr>
          <w:sz w:val="26"/>
          <w:szCs w:val="26"/>
        </w:rPr>
        <w:t>атика.</w:t>
      </w:r>
    </w:p>
    <w:p w:rsidR="0084659D" w:rsidRDefault="00651C2D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</w:t>
      </w:r>
      <w:r w:rsidR="0084659D">
        <w:rPr>
          <w:sz w:val="26"/>
          <w:szCs w:val="26"/>
        </w:rPr>
        <w:t>ного проектирования</w:t>
      </w:r>
    </w:p>
    <w:p w:rsidR="00E90042" w:rsidRPr="00141A40" w:rsidRDefault="009D56B7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lastRenderedPageBreak/>
        <w:t xml:space="preserve"> </w:t>
      </w:r>
      <w:r w:rsidR="00E90042" w:rsidRPr="00141A4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51C2D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1.4</w:t>
      </w:r>
      <w:r w:rsidR="00E90042" w:rsidRPr="00141A40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141A40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максимальной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378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обязательной аудиторной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252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самосто</w:t>
      </w:r>
      <w:r w:rsidR="00AF2C26" w:rsidRPr="00141A40">
        <w:rPr>
          <w:rFonts w:ascii="Times New Roman" w:hAnsi="Times New Roman" w:cs="Times New Roman"/>
          <w:sz w:val="26"/>
          <w:szCs w:val="26"/>
        </w:rPr>
        <w:t>ятельной работы обучающегося 126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AF2C26" w:rsidRPr="00141A40">
        <w:rPr>
          <w:rFonts w:ascii="Times New Roman" w:hAnsi="Times New Roman" w:cs="Times New Roman"/>
          <w:b/>
          <w:sz w:val="26"/>
          <w:szCs w:val="26"/>
        </w:rPr>
        <w:tab/>
      </w:r>
    </w:p>
    <w:p w:rsidR="00BA1F6D" w:rsidRDefault="00BA1F6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F6D" w:rsidRDefault="00BA1F6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BA1F6D" w:rsidRPr="00BC07EB" w:rsidTr="0038322D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BA1F6D" w:rsidRPr="00BC07EB" w:rsidTr="0038322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занятия/в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66/10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BA1F6D" w:rsidRPr="00BC07EB" w:rsidTr="0038322D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F6D" w:rsidRPr="003907A7" w:rsidRDefault="00BA1F6D" w:rsidP="0038322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BA1F6D" w:rsidRPr="00BC07EB" w:rsidRDefault="00BA1F6D" w:rsidP="0038322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BA1F6D" w:rsidRPr="00BC07EB" w:rsidRDefault="00BA1F6D" w:rsidP="00BA1F6D">
      <w:pPr>
        <w:spacing w:after="0"/>
        <w:rPr>
          <w:rFonts w:ascii="Times New Roman" w:hAnsi="Times New Roman" w:cs="Times New Roman"/>
          <w:sz w:val="26"/>
          <w:szCs w:val="26"/>
        </w:rPr>
        <w:sectPr w:rsidR="00BA1F6D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BA1F6D" w:rsidRPr="00BC07EB" w:rsidRDefault="00BA1F6D" w:rsidP="00BA1F6D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BA1F6D" w:rsidRPr="00BC07EB" w:rsidTr="0038322D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A1F6D" w:rsidRPr="00BC07EB" w:rsidTr="0038322D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BA1F6D" w:rsidRPr="00BC07EB" w:rsidTr="0038322D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A1F6D" w:rsidRPr="00BC07EB" w:rsidTr="0038322D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Практическая работа № 1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различного вида.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A1F6D" w:rsidRPr="00BC07EB" w:rsidTr="00383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примеров на правила вычисления производных».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42.Касательная к графику функции. Уравнение касательной.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45. Практическая работа № 14 Критические точки.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66. Логарифмическая функция.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68.Степенная функция.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BA1F6D" w:rsidRPr="00BC07EB" w:rsidRDefault="00BA1F6D" w:rsidP="0038322D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50956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104. Математическое ожидание случайной величины. Понятие о выборочном методе.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1.«Элементарные функции. Сложные функции».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BA1F6D" w:rsidRPr="00BC07EB" w:rsidRDefault="00BA1F6D" w:rsidP="0038322D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1F6D" w:rsidRPr="00BC07EB" w:rsidRDefault="00BA1F6D" w:rsidP="00BA1F6D">
      <w:pPr>
        <w:rPr>
          <w:rFonts w:ascii="Times New Roman" w:hAnsi="Times New Roman" w:cs="Times New Roman"/>
          <w:sz w:val="26"/>
          <w:szCs w:val="26"/>
        </w:rPr>
      </w:pPr>
    </w:p>
    <w:p w:rsidR="00BA1F6D" w:rsidRPr="00BC07EB" w:rsidRDefault="00BA1F6D" w:rsidP="00BA1F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BA1F6D" w:rsidRPr="00BC07EB" w:rsidRDefault="00BA1F6D" w:rsidP="00BA1F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BA1F6D" w:rsidRPr="00BC07EB" w:rsidRDefault="00BA1F6D" w:rsidP="00BA1F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651C2D" w:rsidRPr="00141A40" w:rsidRDefault="00BA1F6D" w:rsidP="00BA1F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651C2D" w:rsidRPr="00141A40" w:rsidSect="00344B95">
          <w:pgSz w:w="16838" w:h="11906" w:orient="landscape"/>
          <w:pgMar w:top="1134" w:right="850" w:bottom="1134" w:left="1701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41A40" w:rsidRPr="00FA69D2" w:rsidRDefault="00141A40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B6675" w:rsidRDefault="002B6675" w:rsidP="002B6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141A40" w:rsidRPr="00FA69D2" w:rsidRDefault="00141A40" w:rsidP="00141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141A40" w:rsidRPr="00FA69D2" w:rsidRDefault="00141A40" w:rsidP="0077309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141A40" w:rsidRPr="00FA69D2" w:rsidRDefault="00141A40" w:rsidP="00141A4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141A40" w:rsidRPr="004C60A9" w:rsidRDefault="00141A40" w:rsidP="0077309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047A30"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4C60A9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A40" w:rsidRPr="004C60A9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141A40" w:rsidRDefault="00141A40" w:rsidP="0077309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 xml:space="preserve">www. </w:t>
      </w:r>
      <w:proofErr w:type="spell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141A40" w:rsidRPr="00022F2F" w:rsidRDefault="00CD4A4D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8" w:history="1">
        <w:r w:rsidR="00141A40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141A40" w:rsidRPr="00772066" w:rsidRDefault="00141A40" w:rsidP="00141A40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4B95" w:rsidRPr="00141A40" w:rsidRDefault="00344B95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br w:type="page"/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0DA2" w:rsidRPr="00141A40" w:rsidRDefault="00E90DA2" w:rsidP="00141A40">
      <w:pPr>
        <w:pStyle w:val="1"/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141A40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E90DA2" w:rsidRPr="00141A40" w:rsidRDefault="00E90DA2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309D">
        <w:rPr>
          <w:rFonts w:ascii="Times New Roman" w:hAnsi="Times New Roman" w:cs="Times New Roman"/>
          <w:sz w:val="26"/>
          <w:szCs w:val="26"/>
        </w:rPr>
        <w:t>Контроль и оценка</w:t>
      </w:r>
      <w:r w:rsidRPr="00141A40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141A40" w:rsidRPr="00141A40">
        <w:rPr>
          <w:rFonts w:ascii="Times New Roman" w:hAnsi="Times New Roman" w:cs="Times New Roman"/>
          <w:sz w:val="26"/>
          <w:szCs w:val="26"/>
        </w:rPr>
        <w:t>осуществляются</w:t>
      </w:r>
      <w:r w:rsidRPr="00141A4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E90042" w:rsidRPr="00141A40">
        <w:rPr>
          <w:rFonts w:ascii="Times New Roman" w:hAnsi="Times New Roman" w:cs="Times New Roman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E90DA2" w:rsidRPr="00141A40" w:rsidRDefault="00E90DA2" w:rsidP="00141A4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5211"/>
        <w:gridCol w:w="1134"/>
        <w:gridCol w:w="2835"/>
        <w:gridCol w:w="284"/>
      </w:tblGrid>
      <w:tr w:rsidR="00E90DA2" w:rsidRPr="00141A40" w:rsidTr="00885BDE">
        <w:trPr>
          <w:trHeight w:val="1266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90DA2" w:rsidRPr="00141A40" w:rsidTr="00885BDE">
        <w:trPr>
          <w:trHeight w:val="555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  <w:proofErr w:type="gram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745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успешные стратегии в различных ситуациях;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E90DA2" w:rsidRPr="00141A40" w:rsidTr="00885BDE">
        <w:trPr>
          <w:trHeight w:val="839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. Зачет,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0DA2" w:rsidRPr="00141A40" w:rsidTr="006A5FA2">
        <w:trPr>
          <w:gridAfter w:val="1"/>
          <w:wAfter w:w="284" w:type="dxa"/>
          <w:trHeight w:val="6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773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90DA2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Pr="00141A40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E90DA2" w:rsidRPr="00141A40" w:rsidRDefault="00E90DA2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77309D" w:rsidRDefault="0077309D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</w:tbl>
    <w:tbl>
      <w:tblPr>
        <w:tblStyle w:val="11"/>
        <w:tblW w:w="9214" w:type="dxa"/>
        <w:tblInd w:w="-34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/>
              <w:rPr>
                <w:b/>
                <w:bCs/>
                <w:sz w:val="26"/>
                <w:szCs w:val="26"/>
              </w:rPr>
            </w:pPr>
            <w:r w:rsidRPr="006A5FA2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/>
              <w:rPr>
                <w:b/>
                <w:bCs/>
                <w:iCs/>
                <w:sz w:val="26"/>
                <w:szCs w:val="26"/>
              </w:rPr>
            </w:pPr>
            <w:r w:rsidRPr="006A5FA2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 xml:space="preserve">Положительная динамика в организации собственной учебной деятельности по результатам самооценки, </w:t>
            </w:r>
            <w:r w:rsidRPr="006A5FA2">
              <w:rPr>
                <w:bCs/>
                <w:iCs/>
                <w:sz w:val="26"/>
                <w:szCs w:val="26"/>
              </w:rPr>
              <w:lastRenderedPageBreak/>
              <w:t>самоанализа и коррекции ее результатов.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lastRenderedPageBreak/>
              <w:t xml:space="preserve">ЛР 9 Экономически активный, предприимчивый, готовый к </w:t>
            </w:r>
            <w:proofErr w:type="spellStart"/>
            <w:r w:rsidRPr="006A5FA2">
              <w:rPr>
                <w:bCs/>
                <w:sz w:val="26"/>
                <w:szCs w:val="26"/>
              </w:rPr>
              <w:t>самозанятости</w:t>
            </w:r>
            <w:proofErr w:type="spellEnd"/>
          </w:p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ab/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6A5FA2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6A5FA2" w:rsidRPr="006A5FA2" w:rsidRDefault="006A5FA2" w:rsidP="008B4D0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6A5FA2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</w:p>
        </w:tc>
      </w:tr>
    </w:tbl>
    <w:p w:rsidR="00026490" w:rsidRPr="00141A40" w:rsidRDefault="00026490" w:rsidP="00885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26490" w:rsidRPr="00141A40" w:rsidSect="0034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E8"/>
    <w:rsid w:val="00026490"/>
    <w:rsid w:val="00047A30"/>
    <w:rsid w:val="000505F7"/>
    <w:rsid w:val="00077247"/>
    <w:rsid w:val="000A754B"/>
    <w:rsid w:val="00116822"/>
    <w:rsid w:val="00141A40"/>
    <w:rsid w:val="001536F6"/>
    <w:rsid w:val="001720FE"/>
    <w:rsid w:val="001E2523"/>
    <w:rsid w:val="002074B6"/>
    <w:rsid w:val="002B6675"/>
    <w:rsid w:val="002C5375"/>
    <w:rsid w:val="00337703"/>
    <w:rsid w:val="00344B95"/>
    <w:rsid w:val="00361A26"/>
    <w:rsid w:val="0043620D"/>
    <w:rsid w:val="00480141"/>
    <w:rsid w:val="00484E42"/>
    <w:rsid w:val="004C1FE8"/>
    <w:rsid w:val="0053427B"/>
    <w:rsid w:val="0057625B"/>
    <w:rsid w:val="005A304D"/>
    <w:rsid w:val="00620B02"/>
    <w:rsid w:val="00651C2D"/>
    <w:rsid w:val="006639A1"/>
    <w:rsid w:val="006A5FA2"/>
    <w:rsid w:val="00733316"/>
    <w:rsid w:val="0077309D"/>
    <w:rsid w:val="007C31EE"/>
    <w:rsid w:val="007C4306"/>
    <w:rsid w:val="007D24C8"/>
    <w:rsid w:val="00822A64"/>
    <w:rsid w:val="00824DA7"/>
    <w:rsid w:val="0084659D"/>
    <w:rsid w:val="00885BDE"/>
    <w:rsid w:val="0097254A"/>
    <w:rsid w:val="00972649"/>
    <w:rsid w:val="009867C5"/>
    <w:rsid w:val="009D56B7"/>
    <w:rsid w:val="00A0208A"/>
    <w:rsid w:val="00A034AC"/>
    <w:rsid w:val="00A64E2C"/>
    <w:rsid w:val="00A71171"/>
    <w:rsid w:val="00A934AA"/>
    <w:rsid w:val="00AC22E2"/>
    <w:rsid w:val="00AD5B7D"/>
    <w:rsid w:val="00AE3F2C"/>
    <w:rsid w:val="00AF2C26"/>
    <w:rsid w:val="00B46DC4"/>
    <w:rsid w:val="00BA1F6D"/>
    <w:rsid w:val="00BD45DE"/>
    <w:rsid w:val="00C95627"/>
    <w:rsid w:val="00CD4A4D"/>
    <w:rsid w:val="00D81E26"/>
    <w:rsid w:val="00DB48DA"/>
    <w:rsid w:val="00DD3805"/>
    <w:rsid w:val="00E41B75"/>
    <w:rsid w:val="00E7338C"/>
    <w:rsid w:val="00E90042"/>
    <w:rsid w:val="00E90DA2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D3CDE-A74C-4C3D-8C73-D9975A78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2D"/>
  </w:style>
  <w:style w:type="paragraph" w:styleId="1">
    <w:name w:val="heading 1"/>
    <w:basedOn w:val="a"/>
    <w:next w:val="a"/>
    <w:link w:val="10"/>
    <w:qFormat/>
    <w:rsid w:val="00651C2D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651C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1C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5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C2D"/>
  </w:style>
  <w:style w:type="paragraph" w:styleId="a7">
    <w:name w:val="Body Text"/>
    <w:basedOn w:val="a"/>
    <w:link w:val="a8"/>
    <w:uiPriority w:val="99"/>
    <w:semiHidden/>
    <w:unhideWhenUsed/>
    <w:rsid w:val="00651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651C2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51C2D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semiHidden/>
    <w:rsid w:val="00651C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651C2D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651C2D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651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90D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DA2"/>
  </w:style>
  <w:style w:type="character" w:customStyle="1" w:styleId="3">
    <w:name w:val="Основной текст (3)_"/>
    <w:basedOn w:val="a0"/>
    <w:link w:val="30"/>
    <w:rsid w:val="00344B9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4B9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84659D"/>
  </w:style>
  <w:style w:type="table" w:customStyle="1" w:styleId="11">
    <w:name w:val="Сетка таблицы1"/>
    <w:basedOn w:val="a1"/>
    <w:next w:val="ab"/>
    <w:uiPriority w:val="59"/>
    <w:rsid w:val="006A5FA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4A2F-48A2-416F-8E23-0D6BDC75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23</Pages>
  <Words>4970</Words>
  <Characters>28329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Анастасия-1</dc:creator>
  <cp:keywords/>
  <dc:description/>
  <cp:lastModifiedBy>Student3</cp:lastModifiedBy>
  <cp:revision>30</cp:revision>
  <dcterms:created xsi:type="dcterms:W3CDTF">2019-10-19T09:29:00Z</dcterms:created>
  <dcterms:modified xsi:type="dcterms:W3CDTF">2022-10-14T08:48:00Z</dcterms:modified>
</cp:coreProperties>
</file>